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BE0" w:rsidRDefault="007E333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новый сайт школы\свидетельство о гос.акред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сайт школы\свидетельство о гос.акред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Бесперстова  Людмила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05.03.2021 по 05.03.2022</w:t>
            </w:r>
          </w:p>
        </w:tc>
      </w:tr>
    </w:tbl>
    <w:sectPr xmlns:w="http://schemas.openxmlformats.org/wordprocessingml/2006/main" w:rsidR="009D3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437">
    <w:multiLevelType w:val="hybridMultilevel"/>
    <w:lvl w:ilvl="0" w:tplc="38071739">
      <w:start w:val="1"/>
      <w:numFmt w:val="decimal"/>
      <w:lvlText w:val="%1."/>
      <w:lvlJc w:val="left"/>
      <w:pPr>
        <w:ind w:left="720" w:hanging="360"/>
      </w:pPr>
    </w:lvl>
    <w:lvl w:ilvl="1" w:tplc="38071739" w:tentative="1">
      <w:start w:val="1"/>
      <w:numFmt w:val="lowerLetter"/>
      <w:lvlText w:val="%2."/>
      <w:lvlJc w:val="left"/>
      <w:pPr>
        <w:ind w:left="1440" w:hanging="360"/>
      </w:pPr>
    </w:lvl>
    <w:lvl w:ilvl="2" w:tplc="38071739" w:tentative="1">
      <w:start w:val="1"/>
      <w:numFmt w:val="lowerRoman"/>
      <w:lvlText w:val="%3."/>
      <w:lvlJc w:val="right"/>
      <w:pPr>
        <w:ind w:left="2160" w:hanging="180"/>
      </w:pPr>
    </w:lvl>
    <w:lvl w:ilvl="3" w:tplc="38071739" w:tentative="1">
      <w:start w:val="1"/>
      <w:numFmt w:val="decimal"/>
      <w:lvlText w:val="%4."/>
      <w:lvlJc w:val="left"/>
      <w:pPr>
        <w:ind w:left="2880" w:hanging="360"/>
      </w:pPr>
    </w:lvl>
    <w:lvl w:ilvl="4" w:tplc="38071739" w:tentative="1">
      <w:start w:val="1"/>
      <w:numFmt w:val="lowerLetter"/>
      <w:lvlText w:val="%5."/>
      <w:lvlJc w:val="left"/>
      <w:pPr>
        <w:ind w:left="3600" w:hanging="360"/>
      </w:pPr>
    </w:lvl>
    <w:lvl w:ilvl="5" w:tplc="38071739" w:tentative="1">
      <w:start w:val="1"/>
      <w:numFmt w:val="lowerRoman"/>
      <w:lvlText w:val="%6."/>
      <w:lvlJc w:val="right"/>
      <w:pPr>
        <w:ind w:left="4320" w:hanging="180"/>
      </w:pPr>
    </w:lvl>
    <w:lvl w:ilvl="6" w:tplc="38071739" w:tentative="1">
      <w:start w:val="1"/>
      <w:numFmt w:val="decimal"/>
      <w:lvlText w:val="%7."/>
      <w:lvlJc w:val="left"/>
      <w:pPr>
        <w:ind w:left="5040" w:hanging="360"/>
      </w:pPr>
    </w:lvl>
    <w:lvl w:ilvl="7" w:tplc="38071739" w:tentative="1">
      <w:start w:val="1"/>
      <w:numFmt w:val="lowerLetter"/>
      <w:lvlText w:val="%8."/>
      <w:lvlJc w:val="left"/>
      <w:pPr>
        <w:ind w:left="5760" w:hanging="360"/>
      </w:pPr>
    </w:lvl>
    <w:lvl w:ilvl="8" w:tplc="38071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36">
    <w:multiLevelType w:val="hybridMultilevel"/>
    <w:lvl w:ilvl="0" w:tplc="97481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31436">
    <w:abstractNumId w:val="31436"/>
  </w:num>
  <w:num w:numId="31437">
    <w:abstractNumId w:val="3143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0A4"/>
    <w:rsid w:val="007E333D"/>
    <w:rsid w:val="009D3BE0"/>
    <w:rsid w:val="00E9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33D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577533263" Type="http://schemas.openxmlformats.org/officeDocument/2006/relationships/numbering" Target="numbering.xml"/><Relationship Id="rId453351938" Type="http://schemas.openxmlformats.org/officeDocument/2006/relationships/footnotes" Target="footnotes.xml"/><Relationship Id="rId334190576" Type="http://schemas.openxmlformats.org/officeDocument/2006/relationships/endnotes" Target="endnotes.xml"/><Relationship Id="rId759425400" Type="http://schemas.openxmlformats.org/officeDocument/2006/relationships/comments" Target="comments.xml"/><Relationship Id="rId648118273" Type="http://schemas.microsoft.com/office/2011/relationships/commentsExtended" Target="commentsExtended.xml"/><Relationship Id="rId652302896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fwYYlWxMiDAbKNFhtX/XS+NOLBw=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</SignatureValue>
  <KeyInfo>
    <X509Data>
      <X509Certificate>MIIFrTCCA5UCFGmuXN4bNSDagNvjEsKHZo/19nxTMA0GCSqGSIb3DQEBCwUAMIGQ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577533263"/>
            <mdssi:RelationshipReference SourceId="rId453351938"/>
            <mdssi:RelationshipReference SourceId="rId334190576"/>
            <mdssi:RelationshipReference SourceId="rId759425400"/>
            <mdssi:RelationshipReference SourceId="rId648118273"/>
            <mdssi:RelationshipReference SourceId="rId652302896"/>
          </Transform>
          <Transform Algorithm="http://www.w3.org/TR/2001/REC-xml-c14n-20010315"/>
        </Transforms>
        <DigestMethod Algorithm="http://www.w3.org/2000/09/xmldsig#sha1"/>
        <DigestValue>JSWonEfNelMyUFPqx8cCp2eyC6k=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x60cPjLasuYI38ZxmUurZ+NG8Wo=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bBINYSN1IcOTOaLG6/EDo/QViH4=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a2GfAqqsVZySXVOy1XJCwFNtfls=</DigestValue>
      </Reference>
      <Reference URI="/word/numbering.xml?ContentType=application/vnd.openxmlformats-officedocument.wordprocessingml.numbering+xml">
        <DigestMethod Algorithm="http://www.w3.org/2000/09/xmldsig#sha1"/>
        <DigestValue>1kbTkrc0WVZkFdNEKuZG2jS673U=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YOtQ3mM3KrKsWKZT2FxVEm55h4I=</DigestValue>
      </Reference>
      <Reference URI="/word/styles.xml?ContentType=application/vnd.openxmlformats-officedocument.wordprocessingml.styles+xml">
        <DigestMethod Algorithm="http://www.w3.org/2000/09/xmldsig#sha1"/>
        <DigestValue>YTFyxx4ZxUQB0/kremVft7DXTCk=</DigestValue>
      </Reference>
      <Reference URI="/word/stylesWithEffects.xml?ContentType=application/vnd.ms-word.stylesWithEffects+xml">
        <DigestMethod Algorithm="http://www.w3.org/2000/09/xmldsig#sha1"/>
        <DigestValue>CClRxmfQMv//frFYPR+Vd/yN79I=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2021-03-18T09:04:16Z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2020-09-02T12:43:00Z</dcterms:created>
  <dcterms:modified xsi:type="dcterms:W3CDTF">2020-09-02T12:43:00Z</dcterms:modified>
</cp:coreProperties>
</file>