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E0" w:rsidRDefault="007E333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новый сайт школы\свидетельство о гос.акре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сайт школы\свидетельство о гос.акред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B" w:rsidRDefault="00FF17EB">
      <w:bookmarkStart w:id="0" w:name="_GoBack"/>
      <w:bookmarkEnd w:id="0"/>
    </w:p>
    <w:sectPr w:rsidR="00FF1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0F70006"/>
    <w:multiLevelType w:val="hybridMultilevel"/>
    <w:tmpl w:val="3C40ED2C"/>
    <w:lvl w:ilvl="0" w:tplc="9748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6B240BA6"/>
    <w:multiLevelType w:val="hybridMultilevel"/>
    <w:tmpl w:val="3CB69AAC"/>
    <w:lvl w:ilvl="0" w:tplc="38071739">
      <w:start w:val="1"/>
      <w:numFmt w:val="decimal"/>
      <w:lvlText w:val="%1."/>
      <w:lvlJc w:val="left"/>
      <w:pPr>
        <w:ind w:left="720" w:hanging="360"/>
      </w:pPr>
    </w:lvl>
    <w:lvl w:ilvl="1" w:tplc="38071739" w:tentative="1">
      <w:start w:val="1"/>
      <w:numFmt w:val="lowerLetter"/>
      <w:lvlText w:val="%2."/>
      <w:lvlJc w:val="left"/>
      <w:pPr>
        <w:ind w:left="1440" w:hanging="360"/>
      </w:pPr>
    </w:lvl>
    <w:lvl w:ilvl="2" w:tplc="38071739" w:tentative="1">
      <w:start w:val="1"/>
      <w:numFmt w:val="lowerRoman"/>
      <w:lvlText w:val="%3."/>
      <w:lvlJc w:val="right"/>
      <w:pPr>
        <w:ind w:left="2160" w:hanging="180"/>
      </w:pPr>
    </w:lvl>
    <w:lvl w:ilvl="3" w:tplc="38071739" w:tentative="1">
      <w:start w:val="1"/>
      <w:numFmt w:val="decimal"/>
      <w:lvlText w:val="%4."/>
      <w:lvlJc w:val="left"/>
      <w:pPr>
        <w:ind w:left="2880" w:hanging="360"/>
      </w:pPr>
    </w:lvl>
    <w:lvl w:ilvl="4" w:tplc="38071739" w:tentative="1">
      <w:start w:val="1"/>
      <w:numFmt w:val="lowerLetter"/>
      <w:lvlText w:val="%5."/>
      <w:lvlJc w:val="left"/>
      <w:pPr>
        <w:ind w:left="3600" w:hanging="360"/>
      </w:pPr>
    </w:lvl>
    <w:lvl w:ilvl="5" w:tplc="38071739" w:tentative="1">
      <w:start w:val="1"/>
      <w:numFmt w:val="lowerRoman"/>
      <w:lvlText w:val="%6."/>
      <w:lvlJc w:val="right"/>
      <w:pPr>
        <w:ind w:left="4320" w:hanging="180"/>
      </w:pPr>
    </w:lvl>
    <w:lvl w:ilvl="6" w:tplc="38071739" w:tentative="1">
      <w:start w:val="1"/>
      <w:numFmt w:val="decimal"/>
      <w:lvlText w:val="%7."/>
      <w:lvlJc w:val="left"/>
      <w:pPr>
        <w:ind w:left="5040" w:hanging="360"/>
      </w:pPr>
    </w:lvl>
    <w:lvl w:ilvl="7" w:tplc="38071739" w:tentative="1">
      <w:start w:val="1"/>
      <w:numFmt w:val="lowerLetter"/>
      <w:lvlText w:val="%8."/>
      <w:lvlJc w:val="left"/>
      <w:pPr>
        <w:ind w:left="5760" w:hanging="360"/>
      </w:pPr>
    </w:lvl>
    <w:lvl w:ilvl="8" w:tplc="38071739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A4"/>
    <w:rsid w:val="007E333D"/>
    <w:rsid w:val="009D3BE0"/>
    <w:rsid w:val="00CF77E0"/>
    <w:rsid w:val="00E910A4"/>
    <w:rsid w:val="00FC4740"/>
    <w:rsid w:val="00FF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3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3D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48118273" Type="http://schemas.microsoft.com/office/2011/relationships/commentsExtended" Target="commentsExtended.xml"/><Relationship Id="rId65230289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2020-09-02T12:43:00Z</dcterms:created>
  <dcterms:modified xsi:type="dcterms:W3CDTF">2023-12-14T03:30:00Z</dcterms:modified>
</cp:coreProperties>
</file>