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954" w:rsidRDefault="00074EB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таня\Desktop\Положение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B0" w:rsidRDefault="00074EB0"/>
    <w:p w:rsidR="00074EB0" w:rsidRDefault="00074EB0"/>
    <w:p w:rsidR="00074EB0" w:rsidRDefault="00074EB0"/>
    <w:p w:rsidR="00074EB0" w:rsidRDefault="00074EB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таня\Desktop\Положение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Положение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B0" w:rsidRDefault="00074EB0"/>
    <w:p w:rsidR="00074EB0" w:rsidRDefault="00074EB0"/>
    <w:p w:rsidR="00074EB0" w:rsidRDefault="00074EB0"/>
    <w:p w:rsidR="00074EB0" w:rsidRDefault="00074EB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таня\Desktop\Положение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Положение 4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B0" w:rsidRDefault="00074EB0"/>
    <w:p w:rsidR="00074EB0" w:rsidRDefault="00074EB0"/>
    <w:p w:rsidR="00074EB0" w:rsidRDefault="00074EB0"/>
    <w:p w:rsidR="00074EB0" w:rsidRDefault="00074EB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таня\Desktop\Положение 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Положение 5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B0" w:rsidRDefault="00074EB0"/>
    <w:p w:rsidR="00074EB0" w:rsidRDefault="00074EB0"/>
    <w:p w:rsidR="00074EB0" w:rsidRDefault="00074EB0"/>
    <w:p w:rsidR="00074EB0" w:rsidRDefault="00074EB0"/>
    <w:p w:rsidR="00074EB0" w:rsidRDefault="00074EB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таня\Desktop\Положение 6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Положение 6 стр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B0" w:rsidRDefault="00074EB0"/>
    <w:p w:rsidR="00074EB0" w:rsidRDefault="00074EB0"/>
    <w:p w:rsidR="00074EB0" w:rsidRDefault="00074EB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таня\Desktop\Положение 7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Положение 7 стр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Бесперстова  Людмила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05.03.2021 по 05.03.2022</w:t>
            </w:r>
          </w:p>
        </w:tc>
      </w:tr>
    </w:tbl>
    <w:sectPr xmlns:w="http://schemas.openxmlformats.org/wordprocessingml/2006/main" w:rsidR="0007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732">
    <w:multiLevelType w:val="hybridMultilevel"/>
    <w:lvl w:ilvl="0" w:tplc="20452862">
      <w:start w:val="1"/>
      <w:numFmt w:val="decimal"/>
      <w:lvlText w:val="%1."/>
      <w:lvlJc w:val="left"/>
      <w:pPr>
        <w:ind w:left="720" w:hanging="360"/>
      </w:pPr>
    </w:lvl>
    <w:lvl w:ilvl="1" w:tplc="20452862" w:tentative="1">
      <w:start w:val="1"/>
      <w:numFmt w:val="lowerLetter"/>
      <w:lvlText w:val="%2."/>
      <w:lvlJc w:val="left"/>
      <w:pPr>
        <w:ind w:left="1440" w:hanging="360"/>
      </w:pPr>
    </w:lvl>
    <w:lvl w:ilvl="2" w:tplc="20452862" w:tentative="1">
      <w:start w:val="1"/>
      <w:numFmt w:val="lowerRoman"/>
      <w:lvlText w:val="%3."/>
      <w:lvlJc w:val="right"/>
      <w:pPr>
        <w:ind w:left="2160" w:hanging="180"/>
      </w:pPr>
    </w:lvl>
    <w:lvl w:ilvl="3" w:tplc="20452862" w:tentative="1">
      <w:start w:val="1"/>
      <w:numFmt w:val="decimal"/>
      <w:lvlText w:val="%4."/>
      <w:lvlJc w:val="left"/>
      <w:pPr>
        <w:ind w:left="2880" w:hanging="360"/>
      </w:pPr>
    </w:lvl>
    <w:lvl w:ilvl="4" w:tplc="20452862" w:tentative="1">
      <w:start w:val="1"/>
      <w:numFmt w:val="lowerLetter"/>
      <w:lvlText w:val="%5."/>
      <w:lvlJc w:val="left"/>
      <w:pPr>
        <w:ind w:left="3600" w:hanging="360"/>
      </w:pPr>
    </w:lvl>
    <w:lvl w:ilvl="5" w:tplc="20452862" w:tentative="1">
      <w:start w:val="1"/>
      <w:numFmt w:val="lowerRoman"/>
      <w:lvlText w:val="%6."/>
      <w:lvlJc w:val="right"/>
      <w:pPr>
        <w:ind w:left="4320" w:hanging="180"/>
      </w:pPr>
    </w:lvl>
    <w:lvl w:ilvl="6" w:tplc="20452862" w:tentative="1">
      <w:start w:val="1"/>
      <w:numFmt w:val="decimal"/>
      <w:lvlText w:val="%7."/>
      <w:lvlJc w:val="left"/>
      <w:pPr>
        <w:ind w:left="5040" w:hanging="360"/>
      </w:pPr>
    </w:lvl>
    <w:lvl w:ilvl="7" w:tplc="20452862" w:tentative="1">
      <w:start w:val="1"/>
      <w:numFmt w:val="lowerLetter"/>
      <w:lvlText w:val="%8."/>
      <w:lvlJc w:val="left"/>
      <w:pPr>
        <w:ind w:left="5760" w:hanging="360"/>
      </w:pPr>
    </w:lvl>
    <w:lvl w:ilvl="8" w:tplc="2045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1">
    <w:multiLevelType w:val="hybridMultilevel"/>
    <w:lvl w:ilvl="0" w:tplc="46530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5731">
    <w:abstractNumId w:val="15731"/>
  </w:num>
  <w:num w:numId="15732">
    <w:abstractNumId w:val="1573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589"/>
    <w:rsid w:val="000025AC"/>
    <w:rsid w:val="00002FF8"/>
    <w:rsid w:val="000036F3"/>
    <w:rsid w:val="0000421F"/>
    <w:rsid w:val="00004291"/>
    <w:rsid w:val="00011AF1"/>
    <w:rsid w:val="000171E7"/>
    <w:rsid w:val="00023BAF"/>
    <w:rsid w:val="000251B5"/>
    <w:rsid w:val="000259CE"/>
    <w:rsid w:val="00027631"/>
    <w:rsid w:val="000279CA"/>
    <w:rsid w:val="00031710"/>
    <w:rsid w:val="0003213D"/>
    <w:rsid w:val="00032916"/>
    <w:rsid w:val="00034EA1"/>
    <w:rsid w:val="00035BB1"/>
    <w:rsid w:val="00036179"/>
    <w:rsid w:val="0004253A"/>
    <w:rsid w:val="00044611"/>
    <w:rsid w:val="0004474A"/>
    <w:rsid w:val="0004558E"/>
    <w:rsid w:val="000464E1"/>
    <w:rsid w:val="0004665A"/>
    <w:rsid w:val="000524F7"/>
    <w:rsid w:val="00053C09"/>
    <w:rsid w:val="00055F99"/>
    <w:rsid w:val="00062708"/>
    <w:rsid w:val="000627FB"/>
    <w:rsid w:val="000637C6"/>
    <w:rsid w:val="000642CF"/>
    <w:rsid w:val="000647A6"/>
    <w:rsid w:val="00066C8A"/>
    <w:rsid w:val="000722C2"/>
    <w:rsid w:val="00074EB0"/>
    <w:rsid w:val="00076463"/>
    <w:rsid w:val="000775E7"/>
    <w:rsid w:val="0008010C"/>
    <w:rsid w:val="00084686"/>
    <w:rsid w:val="000865AA"/>
    <w:rsid w:val="00094064"/>
    <w:rsid w:val="000A36F1"/>
    <w:rsid w:val="000A4DA4"/>
    <w:rsid w:val="000B0A91"/>
    <w:rsid w:val="000B15DB"/>
    <w:rsid w:val="000B35FE"/>
    <w:rsid w:val="000B3A49"/>
    <w:rsid w:val="000B4C2F"/>
    <w:rsid w:val="000B56DF"/>
    <w:rsid w:val="000B681C"/>
    <w:rsid w:val="000D08A5"/>
    <w:rsid w:val="000E0550"/>
    <w:rsid w:val="000E12A4"/>
    <w:rsid w:val="000E13D2"/>
    <w:rsid w:val="000E37D5"/>
    <w:rsid w:val="000E5F40"/>
    <w:rsid w:val="000E643F"/>
    <w:rsid w:val="000E6763"/>
    <w:rsid w:val="000E6AC6"/>
    <w:rsid w:val="000F0066"/>
    <w:rsid w:val="000F59DD"/>
    <w:rsid w:val="000F6C4B"/>
    <w:rsid w:val="001029BB"/>
    <w:rsid w:val="00103941"/>
    <w:rsid w:val="00104AAC"/>
    <w:rsid w:val="00106365"/>
    <w:rsid w:val="0011221E"/>
    <w:rsid w:val="001161EA"/>
    <w:rsid w:val="00121704"/>
    <w:rsid w:val="00123E35"/>
    <w:rsid w:val="00124A6D"/>
    <w:rsid w:val="001276B2"/>
    <w:rsid w:val="00127A4F"/>
    <w:rsid w:val="0013082F"/>
    <w:rsid w:val="001318F6"/>
    <w:rsid w:val="0013199C"/>
    <w:rsid w:val="00133534"/>
    <w:rsid w:val="0014187B"/>
    <w:rsid w:val="00142344"/>
    <w:rsid w:val="00146270"/>
    <w:rsid w:val="00147812"/>
    <w:rsid w:val="00147F65"/>
    <w:rsid w:val="00150737"/>
    <w:rsid w:val="00152A7F"/>
    <w:rsid w:val="00152AC2"/>
    <w:rsid w:val="001557D9"/>
    <w:rsid w:val="00156F6D"/>
    <w:rsid w:val="00160BDD"/>
    <w:rsid w:val="001612C0"/>
    <w:rsid w:val="00164E45"/>
    <w:rsid w:val="00167532"/>
    <w:rsid w:val="00171B1A"/>
    <w:rsid w:val="001720A2"/>
    <w:rsid w:val="0017431A"/>
    <w:rsid w:val="001804B5"/>
    <w:rsid w:val="00180BE2"/>
    <w:rsid w:val="00180E9D"/>
    <w:rsid w:val="00191030"/>
    <w:rsid w:val="00191AD4"/>
    <w:rsid w:val="00192B5D"/>
    <w:rsid w:val="00195FD2"/>
    <w:rsid w:val="001967CB"/>
    <w:rsid w:val="001A26D1"/>
    <w:rsid w:val="001A2942"/>
    <w:rsid w:val="001A33FF"/>
    <w:rsid w:val="001A475D"/>
    <w:rsid w:val="001A7CA9"/>
    <w:rsid w:val="001B152B"/>
    <w:rsid w:val="001B289E"/>
    <w:rsid w:val="001B4B42"/>
    <w:rsid w:val="001B5F3F"/>
    <w:rsid w:val="001B7857"/>
    <w:rsid w:val="001C26F4"/>
    <w:rsid w:val="001C2970"/>
    <w:rsid w:val="001C75B5"/>
    <w:rsid w:val="001D5C10"/>
    <w:rsid w:val="001E14BC"/>
    <w:rsid w:val="001E270E"/>
    <w:rsid w:val="001E2C30"/>
    <w:rsid w:val="001E4569"/>
    <w:rsid w:val="001E4B25"/>
    <w:rsid w:val="001E5EEE"/>
    <w:rsid w:val="001F1759"/>
    <w:rsid w:val="001F1C05"/>
    <w:rsid w:val="001F4385"/>
    <w:rsid w:val="001F6FAF"/>
    <w:rsid w:val="002004E3"/>
    <w:rsid w:val="00200AD1"/>
    <w:rsid w:val="00200BCA"/>
    <w:rsid w:val="0020134B"/>
    <w:rsid w:val="00203721"/>
    <w:rsid w:val="0020735B"/>
    <w:rsid w:val="00207CC5"/>
    <w:rsid w:val="0021177C"/>
    <w:rsid w:val="00211F45"/>
    <w:rsid w:val="00216C8D"/>
    <w:rsid w:val="00221916"/>
    <w:rsid w:val="0022438C"/>
    <w:rsid w:val="002243A6"/>
    <w:rsid w:val="00225AB4"/>
    <w:rsid w:val="00233097"/>
    <w:rsid w:val="002347A5"/>
    <w:rsid w:val="002436B3"/>
    <w:rsid w:val="002436D6"/>
    <w:rsid w:val="00244641"/>
    <w:rsid w:val="00245360"/>
    <w:rsid w:val="0025329C"/>
    <w:rsid w:val="0025390B"/>
    <w:rsid w:val="00253A52"/>
    <w:rsid w:val="00253C58"/>
    <w:rsid w:val="0026248F"/>
    <w:rsid w:val="002634CD"/>
    <w:rsid w:val="00264622"/>
    <w:rsid w:val="00266DC8"/>
    <w:rsid w:val="00270F78"/>
    <w:rsid w:val="002713DA"/>
    <w:rsid w:val="0027190A"/>
    <w:rsid w:val="00271A7D"/>
    <w:rsid w:val="00272843"/>
    <w:rsid w:val="0027291B"/>
    <w:rsid w:val="00274FA3"/>
    <w:rsid w:val="00275CF3"/>
    <w:rsid w:val="002806C7"/>
    <w:rsid w:val="00280886"/>
    <w:rsid w:val="0028591B"/>
    <w:rsid w:val="00292866"/>
    <w:rsid w:val="00293AF8"/>
    <w:rsid w:val="00296E5C"/>
    <w:rsid w:val="002A2DF0"/>
    <w:rsid w:val="002A52D4"/>
    <w:rsid w:val="002A6593"/>
    <w:rsid w:val="002B093D"/>
    <w:rsid w:val="002B1286"/>
    <w:rsid w:val="002B30BE"/>
    <w:rsid w:val="002B3461"/>
    <w:rsid w:val="002B6D20"/>
    <w:rsid w:val="002C0DF9"/>
    <w:rsid w:val="002C10F7"/>
    <w:rsid w:val="002C4D87"/>
    <w:rsid w:val="002D07BB"/>
    <w:rsid w:val="002D2063"/>
    <w:rsid w:val="002D2770"/>
    <w:rsid w:val="002D3ACF"/>
    <w:rsid w:val="002D5F0B"/>
    <w:rsid w:val="002D60CA"/>
    <w:rsid w:val="002E1038"/>
    <w:rsid w:val="002E4B5A"/>
    <w:rsid w:val="002E64A0"/>
    <w:rsid w:val="002E7701"/>
    <w:rsid w:val="002F2187"/>
    <w:rsid w:val="002F413A"/>
    <w:rsid w:val="002F4572"/>
    <w:rsid w:val="002F7285"/>
    <w:rsid w:val="0030721B"/>
    <w:rsid w:val="00313188"/>
    <w:rsid w:val="003143E2"/>
    <w:rsid w:val="003154B8"/>
    <w:rsid w:val="003174E2"/>
    <w:rsid w:val="00321176"/>
    <w:rsid w:val="0032117E"/>
    <w:rsid w:val="00322BEB"/>
    <w:rsid w:val="00323398"/>
    <w:rsid w:val="003301DA"/>
    <w:rsid w:val="003320D5"/>
    <w:rsid w:val="00336182"/>
    <w:rsid w:val="003361DA"/>
    <w:rsid w:val="003417E7"/>
    <w:rsid w:val="00341ECE"/>
    <w:rsid w:val="00350FC6"/>
    <w:rsid w:val="00351FAD"/>
    <w:rsid w:val="00352348"/>
    <w:rsid w:val="003554C3"/>
    <w:rsid w:val="00356D6B"/>
    <w:rsid w:val="00360286"/>
    <w:rsid w:val="0036255D"/>
    <w:rsid w:val="0036279A"/>
    <w:rsid w:val="00362BED"/>
    <w:rsid w:val="00363BB6"/>
    <w:rsid w:val="00363C9F"/>
    <w:rsid w:val="00364493"/>
    <w:rsid w:val="00365C05"/>
    <w:rsid w:val="00366978"/>
    <w:rsid w:val="0036737E"/>
    <w:rsid w:val="00373A08"/>
    <w:rsid w:val="003760C9"/>
    <w:rsid w:val="00377536"/>
    <w:rsid w:val="003802B1"/>
    <w:rsid w:val="0038221E"/>
    <w:rsid w:val="00382805"/>
    <w:rsid w:val="00383C8B"/>
    <w:rsid w:val="00386A30"/>
    <w:rsid w:val="00391295"/>
    <w:rsid w:val="00392F38"/>
    <w:rsid w:val="003940A6"/>
    <w:rsid w:val="00394E9B"/>
    <w:rsid w:val="00396B8B"/>
    <w:rsid w:val="00397345"/>
    <w:rsid w:val="003A20B8"/>
    <w:rsid w:val="003A4468"/>
    <w:rsid w:val="003B0F72"/>
    <w:rsid w:val="003B2380"/>
    <w:rsid w:val="003B2490"/>
    <w:rsid w:val="003B2AC1"/>
    <w:rsid w:val="003B376E"/>
    <w:rsid w:val="003C16E5"/>
    <w:rsid w:val="003C36F8"/>
    <w:rsid w:val="003C4647"/>
    <w:rsid w:val="003C6BFE"/>
    <w:rsid w:val="003C7D8C"/>
    <w:rsid w:val="003D1673"/>
    <w:rsid w:val="003D2876"/>
    <w:rsid w:val="003D376C"/>
    <w:rsid w:val="003D6259"/>
    <w:rsid w:val="003E24D4"/>
    <w:rsid w:val="003F1E24"/>
    <w:rsid w:val="003F2E18"/>
    <w:rsid w:val="003F4CCC"/>
    <w:rsid w:val="003F4D04"/>
    <w:rsid w:val="003F7B17"/>
    <w:rsid w:val="00403731"/>
    <w:rsid w:val="00405948"/>
    <w:rsid w:val="00411081"/>
    <w:rsid w:val="0041237F"/>
    <w:rsid w:val="00420B8B"/>
    <w:rsid w:val="00421FB6"/>
    <w:rsid w:val="0042358E"/>
    <w:rsid w:val="00423FDB"/>
    <w:rsid w:val="00425E9D"/>
    <w:rsid w:val="0042615D"/>
    <w:rsid w:val="00432698"/>
    <w:rsid w:val="00434FB1"/>
    <w:rsid w:val="004365AE"/>
    <w:rsid w:val="00437B8E"/>
    <w:rsid w:val="00441F2C"/>
    <w:rsid w:val="00441F7F"/>
    <w:rsid w:val="00442550"/>
    <w:rsid w:val="00445861"/>
    <w:rsid w:val="0044658C"/>
    <w:rsid w:val="00451112"/>
    <w:rsid w:val="004512CE"/>
    <w:rsid w:val="0045190C"/>
    <w:rsid w:val="00453694"/>
    <w:rsid w:val="0045639D"/>
    <w:rsid w:val="00456C16"/>
    <w:rsid w:val="00461D8F"/>
    <w:rsid w:val="00465514"/>
    <w:rsid w:val="00467793"/>
    <w:rsid w:val="00470235"/>
    <w:rsid w:val="00471996"/>
    <w:rsid w:val="00477397"/>
    <w:rsid w:val="004816C7"/>
    <w:rsid w:val="00482F73"/>
    <w:rsid w:val="004830E6"/>
    <w:rsid w:val="004852FD"/>
    <w:rsid w:val="00487A27"/>
    <w:rsid w:val="00490DE6"/>
    <w:rsid w:val="00492C29"/>
    <w:rsid w:val="0049357D"/>
    <w:rsid w:val="00495CCE"/>
    <w:rsid w:val="0049690C"/>
    <w:rsid w:val="0049779D"/>
    <w:rsid w:val="004A1794"/>
    <w:rsid w:val="004A1C7F"/>
    <w:rsid w:val="004B0484"/>
    <w:rsid w:val="004B1981"/>
    <w:rsid w:val="004B2C09"/>
    <w:rsid w:val="004B305F"/>
    <w:rsid w:val="004C1064"/>
    <w:rsid w:val="004C2B05"/>
    <w:rsid w:val="004C57A7"/>
    <w:rsid w:val="004D032D"/>
    <w:rsid w:val="004D17DC"/>
    <w:rsid w:val="004D3ADD"/>
    <w:rsid w:val="004D77A3"/>
    <w:rsid w:val="004E4D2A"/>
    <w:rsid w:val="004E655A"/>
    <w:rsid w:val="004E6CDF"/>
    <w:rsid w:val="004E6E42"/>
    <w:rsid w:val="004E75D0"/>
    <w:rsid w:val="004F3936"/>
    <w:rsid w:val="00500505"/>
    <w:rsid w:val="005007A3"/>
    <w:rsid w:val="00501A0F"/>
    <w:rsid w:val="00504FD4"/>
    <w:rsid w:val="00507537"/>
    <w:rsid w:val="00510B54"/>
    <w:rsid w:val="005111CA"/>
    <w:rsid w:val="00511A21"/>
    <w:rsid w:val="00513541"/>
    <w:rsid w:val="0051466E"/>
    <w:rsid w:val="00514EF8"/>
    <w:rsid w:val="00525668"/>
    <w:rsid w:val="00525F68"/>
    <w:rsid w:val="005319A3"/>
    <w:rsid w:val="00531BD9"/>
    <w:rsid w:val="00532DD1"/>
    <w:rsid w:val="0053535A"/>
    <w:rsid w:val="00536FD4"/>
    <w:rsid w:val="0054060C"/>
    <w:rsid w:val="005436DE"/>
    <w:rsid w:val="00543B7A"/>
    <w:rsid w:val="005463D1"/>
    <w:rsid w:val="00546EC6"/>
    <w:rsid w:val="00547336"/>
    <w:rsid w:val="005530D8"/>
    <w:rsid w:val="00554A94"/>
    <w:rsid w:val="00555CF2"/>
    <w:rsid w:val="00557376"/>
    <w:rsid w:val="005618A2"/>
    <w:rsid w:val="0056190E"/>
    <w:rsid w:val="00564857"/>
    <w:rsid w:val="00566A92"/>
    <w:rsid w:val="005677BC"/>
    <w:rsid w:val="005704A6"/>
    <w:rsid w:val="00591CBE"/>
    <w:rsid w:val="00592AB2"/>
    <w:rsid w:val="00595836"/>
    <w:rsid w:val="0059730B"/>
    <w:rsid w:val="00597339"/>
    <w:rsid w:val="00597AC4"/>
    <w:rsid w:val="005A12E1"/>
    <w:rsid w:val="005A1A73"/>
    <w:rsid w:val="005A6A50"/>
    <w:rsid w:val="005B0C69"/>
    <w:rsid w:val="005B1905"/>
    <w:rsid w:val="005B498A"/>
    <w:rsid w:val="005B7D89"/>
    <w:rsid w:val="005C1DEF"/>
    <w:rsid w:val="005C2D17"/>
    <w:rsid w:val="005D2179"/>
    <w:rsid w:val="005D3A2A"/>
    <w:rsid w:val="005E3AFD"/>
    <w:rsid w:val="005E4F29"/>
    <w:rsid w:val="005E5D61"/>
    <w:rsid w:val="005F05FB"/>
    <w:rsid w:val="005F18AF"/>
    <w:rsid w:val="005F1BEB"/>
    <w:rsid w:val="005F531A"/>
    <w:rsid w:val="005F6712"/>
    <w:rsid w:val="005F75D0"/>
    <w:rsid w:val="00605390"/>
    <w:rsid w:val="00606353"/>
    <w:rsid w:val="00611ED1"/>
    <w:rsid w:val="006130DF"/>
    <w:rsid w:val="006145BA"/>
    <w:rsid w:val="006268C0"/>
    <w:rsid w:val="006278AC"/>
    <w:rsid w:val="00627E50"/>
    <w:rsid w:val="0063060D"/>
    <w:rsid w:val="006356AC"/>
    <w:rsid w:val="00635FD2"/>
    <w:rsid w:val="00640433"/>
    <w:rsid w:val="00643625"/>
    <w:rsid w:val="00643E5D"/>
    <w:rsid w:val="00644315"/>
    <w:rsid w:val="00644FC4"/>
    <w:rsid w:val="00647CEA"/>
    <w:rsid w:val="00647DDD"/>
    <w:rsid w:val="0065588D"/>
    <w:rsid w:val="006574FF"/>
    <w:rsid w:val="00665CA7"/>
    <w:rsid w:val="00666851"/>
    <w:rsid w:val="00666A18"/>
    <w:rsid w:val="00667453"/>
    <w:rsid w:val="0067059F"/>
    <w:rsid w:val="00674776"/>
    <w:rsid w:val="006747CA"/>
    <w:rsid w:val="006763E2"/>
    <w:rsid w:val="00680C8F"/>
    <w:rsid w:val="00681426"/>
    <w:rsid w:val="00682323"/>
    <w:rsid w:val="00684579"/>
    <w:rsid w:val="006848A7"/>
    <w:rsid w:val="00686BA2"/>
    <w:rsid w:val="00694AC5"/>
    <w:rsid w:val="00694AF8"/>
    <w:rsid w:val="00696BBA"/>
    <w:rsid w:val="006A155E"/>
    <w:rsid w:val="006A595A"/>
    <w:rsid w:val="006A77C3"/>
    <w:rsid w:val="006B3889"/>
    <w:rsid w:val="006B50B0"/>
    <w:rsid w:val="006B54D9"/>
    <w:rsid w:val="006B5D74"/>
    <w:rsid w:val="006B6789"/>
    <w:rsid w:val="006B7536"/>
    <w:rsid w:val="006C12D9"/>
    <w:rsid w:val="006C14D9"/>
    <w:rsid w:val="006C3A06"/>
    <w:rsid w:val="006C3D40"/>
    <w:rsid w:val="006C5EFA"/>
    <w:rsid w:val="006C6342"/>
    <w:rsid w:val="006D0AC1"/>
    <w:rsid w:val="006D0B68"/>
    <w:rsid w:val="006D5640"/>
    <w:rsid w:val="006D724A"/>
    <w:rsid w:val="006E1589"/>
    <w:rsid w:val="006E180F"/>
    <w:rsid w:val="006E3782"/>
    <w:rsid w:val="006E4658"/>
    <w:rsid w:val="006E7D4F"/>
    <w:rsid w:val="006E7F47"/>
    <w:rsid w:val="006F2825"/>
    <w:rsid w:val="006F29C8"/>
    <w:rsid w:val="006F2EBA"/>
    <w:rsid w:val="006F5673"/>
    <w:rsid w:val="006F5712"/>
    <w:rsid w:val="006F577A"/>
    <w:rsid w:val="006F5A2A"/>
    <w:rsid w:val="006F5ADC"/>
    <w:rsid w:val="006F5E8F"/>
    <w:rsid w:val="006F67D8"/>
    <w:rsid w:val="006F7D08"/>
    <w:rsid w:val="007051A9"/>
    <w:rsid w:val="007063EB"/>
    <w:rsid w:val="00706885"/>
    <w:rsid w:val="00707B22"/>
    <w:rsid w:val="0071139B"/>
    <w:rsid w:val="00711EC6"/>
    <w:rsid w:val="0071248B"/>
    <w:rsid w:val="007124F7"/>
    <w:rsid w:val="00712DD1"/>
    <w:rsid w:val="00713098"/>
    <w:rsid w:val="00715A1B"/>
    <w:rsid w:val="00722353"/>
    <w:rsid w:val="00723F94"/>
    <w:rsid w:val="0073183B"/>
    <w:rsid w:val="00733247"/>
    <w:rsid w:val="00735C35"/>
    <w:rsid w:val="00740A3F"/>
    <w:rsid w:val="00743505"/>
    <w:rsid w:val="007447C7"/>
    <w:rsid w:val="00744B55"/>
    <w:rsid w:val="00750875"/>
    <w:rsid w:val="0075376F"/>
    <w:rsid w:val="00755CEA"/>
    <w:rsid w:val="00757918"/>
    <w:rsid w:val="0076028B"/>
    <w:rsid w:val="00760689"/>
    <w:rsid w:val="007702B4"/>
    <w:rsid w:val="00773E28"/>
    <w:rsid w:val="00774A5F"/>
    <w:rsid w:val="00776E85"/>
    <w:rsid w:val="00777C16"/>
    <w:rsid w:val="0078000D"/>
    <w:rsid w:val="007827B0"/>
    <w:rsid w:val="00784CCD"/>
    <w:rsid w:val="00787127"/>
    <w:rsid w:val="00790389"/>
    <w:rsid w:val="007934E9"/>
    <w:rsid w:val="00795C77"/>
    <w:rsid w:val="00797013"/>
    <w:rsid w:val="007975FF"/>
    <w:rsid w:val="00797AA6"/>
    <w:rsid w:val="007A190A"/>
    <w:rsid w:val="007A4206"/>
    <w:rsid w:val="007A7B09"/>
    <w:rsid w:val="007B35BF"/>
    <w:rsid w:val="007B39C7"/>
    <w:rsid w:val="007B4737"/>
    <w:rsid w:val="007B61F1"/>
    <w:rsid w:val="007B7017"/>
    <w:rsid w:val="007B77E5"/>
    <w:rsid w:val="007C003A"/>
    <w:rsid w:val="007C03A7"/>
    <w:rsid w:val="007C0D89"/>
    <w:rsid w:val="007C29CD"/>
    <w:rsid w:val="007C4853"/>
    <w:rsid w:val="007D3877"/>
    <w:rsid w:val="007D615C"/>
    <w:rsid w:val="007D62EB"/>
    <w:rsid w:val="007D7A7E"/>
    <w:rsid w:val="007E04F0"/>
    <w:rsid w:val="007E1A26"/>
    <w:rsid w:val="007E43C1"/>
    <w:rsid w:val="007F1DB8"/>
    <w:rsid w:val="007F5267"/>
    <w:rsid w:val="00800DFB"/>
    <w:rsid w:val="00801386"/>
    <w:rsid w:val="00802210"/>
    <w:rsid w:val="00804A0A"/>
    <w:rsid w:val="00805B2F"/>
    <w:rsid w:val="00810407"/>
    <w:rsid w:val="00810424"/>
    <w:rsid w:val="008126D4"/>
    <w:rsid w:val="008141C8"/>
    <w:rsid w:val="00816D42"/>
    <w:rsid w:val="00817034"/>
    <w:rsid w:val="008174F1"/>
    <w:rsid w:val="008227D7"/>
    <w:rsid w:val="00824B6F"/>
    <w:rsid w:val="00826FE8"/>
    <w:rsid w:val="00835B01"/>
    <w:rsid w:val="008404CF"/>
    <w:rsid w:val="008434B5"/>
    <w:rsid w:val="008451B8"/>
    <w:rsid w:val="00846101"/>
    <w:rsid w:val="008467E5"/>
    <w:rsid w:val="0084777C"/>
    <w:rsid w:val="00847A01"/>
    <w:rsid w:val="008516FC"/>
    <w:rsid w:val="00852F98"/>
    <w:rsid w:val="008531A7"/>
    <w:rsid w:val="008531C2"/>
    <w:rsid w:val="0085351A"/>
    <w:rsid w:val="00854370"/>
    <w:rsid w:val="008560BF"/>
    <w:rsid w:val="0085708C"/>
    <w:rsid w:val="00860F76"/>
    <w:rsid w:val="00861D97"/>
    <w:rsid w:val="0086229B"/>
    <w:rsid w:val="00865C7B"/>
    <w:rsid w:val="00866991"/>
    <w:rsid w:val="00867150"/>
    <w:rsid w:val="0087567D"/>
    <w:rsid w:val="008757DE"/>
    <w:rsid w:val="00877FCA"/>
    <w:rsid w:val="00885042"/>
    <w:rsid w:val="0088517C"/>
    <w:rsid w:val="0088600A"/>
    <w:rsid w:val="00886513"/>
    <w:rsid w:val="00886DBC"/>
    <w:rsid w:val="0088735A"/>
    <w:rsid w:val="008903CD"/>
    <w:rsid w:val="00892EDD"/>
    <w:rsid w:val="00892F05"/>
    <w:rsid w:val="008933D0"/>
    <w:rsid w:val="00895107"/>
    <w:rsid w:val="00895DF7"/>
    <w:rsid w:val="00897E52"/>
    <w:rsid w:val="008A11A6"/>
    <w:rsid w:val="008A440C"/>
    <w:rsid w:val="008B0467"/>
    <w:rsid w:val="008B41CC"/>
    <w:rsid w:val="008B4240"/>
    <w:rsid w:val="008B5B68"/>
    <w:rsid w:val="008B5B6C"/>
    <w:rsid w:val="008B65DE"/>
    <w:rsid w:val="008B7241"/>
    <w:rsid w:val="008B7727"/>
    <w:rsid w:val="008C5C32"/>
    <w:rsid w:val="008D13A3"/>
    <w:rsid w:val="008D4A3D"/>
    <w:rsid w:val="008E02B7"/>
    <w:rsid w:val="008E162D"/>
    <w:rsid w:val="008E308F"/>
    <w:rsid w:val="008E3E05"/>
    <w:rsid w:val="008E5B27"/>
    <w:rsid w:val="008E673F"/>
    <w:rsid w:val="008F2708"/>
    <w:rsid w:val="008F363B"/>
    <w:rsid w:val="008F5D8B"/>
    <w:rsid w:val="008F7089"/>
    <w:rsid w:val="009025F9"/>
    <w:rsid w:val="0090491B"/>
    <w:rsid w:val="00904980"/>
    <w:rsid w:val="00904AEB"/>
    <w:rsid w:val="00907EFA"/>
    <w:rsid w:val="0091191D"/>
    <w:rsid w:val="00913592"/>
    <w:rsid w:val="00913968"/>
    <w:rsid w:val="009155FF"/>
    <w:rsid w:val="00917188"/>
    <w:rsid w:val="00925231"/>
    <w:rsid w:val="00926339"/>
    <w:rsid w:val="00927E1F"/>
    <w:rsid w:val="00933D6F"/>
    <w:rsid w:val="0093535E"/>
    <w:rsid w:val="009404E1"/>
    <w:rsid w:val="00940EDC"/>
    <w:rsid w:val="009415DF"/>
    <w:rsid w:val="00947C7A"/>
    <w:rsid w:val="00950DCD"/>
    <w:rsid w:val="00954354"/>
    <w:rsid w:val="00955EB8"/>
    <w:rsid w:val="00957641"/>
    <w:rsid w:val="009579C7"/>
    <w:rsid w:val="00960BD7"/>
    <w:rsid w:val="00960E17"/>
    <w:rsid w:val="009677A5"/>
    <w:rsid w:val="00974FD1"/>
    <w:rsid w:val="00983341"/>
    <w:rsid w:val="00985815"/>
    <w:rsid w:val="00987E4C"/>
    <w:rsid w:val="009913DC"/>
    <w:rsid w:val="0099485C"/>
    <w:rsid w:val="009961F9"/>
    <w:rsid w:val="00996352"/>
    <w:rsid w:val="00997EC3"/>
    <w:rsid w:val="009A0CAC"/>
    <w:rsid w:val="009A1A04"/>
    <w:rsid w:val="009A3011"/>
    <w:rsid w:val="009A3D78"/>
    <w:rsid w:val="009B3FA1"/>
    <w:rsid w:val="009C214A"/>
    <w:rsid w:val="009C29E1"/>
    <w:rsid w:val="009C796C"/>
    <w:rsid w:val="009D05A8"/>
    <w:rsid w:val="009D6A0F"/>
    <w:rsid w:val="009E1882"/>
    <w:rsid w:val="009E2F48"/>
    <w:rsid w:val="009E3985"/>
    <w:rsid w:val="009E434E"/>
    <w:rsid w:val="009E4E6A"/>
    <w:rsid w:val="009F3BB9"/>
    <w:rsid w:val="00A0392E"/>
    <w:rsid w:val="00A03BCF"/>
    <w:rsid w:val="00A054DA"/>
    <w:rsid w:val="00A0710A"/>
    <w:rsid w:val="00A07179"/>
    <w:rsid w:val="00A10A12"/>
    <w:rsid w:val="00A166E5"/>
    <w:rsid w:val="00A20EFB"/>
    <w:rsid w:val="00A21B1B"/>
    <w:rsid w:val="00A233EE"/>
    <w:rsid w:val="00A234B1"/>
    <w:rsid w:val="00A24B6D"/>
    <w:rsid w:val="00A255EF"/>
    <w:rsid w:val="00A25972"/>
    <w:rsid w:val="00A2767E"/>
    <w:rsid w:val="00A30104"/>
    <w:rsid w:val="00A33488"/>
    <w:rsid w:val="00A37246"/>
    <w:rsid w:val="00A37E49"/>
    <w:rsid w:val="00A4159C"/>
    <w:rsid w:val="00A46D7B"/>
    <w:rsid w:val="00A47CAA"/>
    <w:rsid w:val="00A52E8F"/>
    <w:rsid w:val="00A5626F"/>
    <w:rsid w:val="00A5666F"/>
    <w:rsid w:val="00A56C07"/>
    <w:rsid w:val="00A57E0C"/>
    <w:rsid w:val="00A60CC4"/>
    <w:rsid w:val="00A6166E"/>
    <w:rsid w:val="00A6349B"/>
    <w:rsid w:val="00A638A2"/>
    <w:rsid w:val="00A66FA2"/>
    <w:rsid w:val="00A67EFE"/>
    <w:rsid w:val="00A7019C"/>
    <w:rsid w:val="00A72919"/>
    <w:rsid w:val="00A72B5D"/>
    <w:rsid w:val="00A72E41"/>
    <w:rsid w:val="00A74ABF"/>
    <w:rsid w:val="00A76600"/>
    <w:rsid w:val="00A82B61"/>
    <w:rsid w:val="00A83615"/>
    <w:rsid w:val="00A87DF5"/>
    <w:rsid w:val="00A91655"/>
    <w:rsid w:val="00A95DB0"/>
    <w:rsid w:val="00A96217"/>
    <w:rsid w:val="00A9743F"/>
    <w:rsid w:val="00AA0056"/>
    <w:rsid w:val="00AA364B"/>
    <w:rsid w:val="00AA3F44"/>
    <w:rsid w:val="00AA52C9"/>
    <w:rsid w:val="00AA660F"/>
    <w:rsid w:val="00AA66D9"/>
    <w:rsid w:val="00AA72CF"/>
    <w:rsid w:val="00AB69D3"/>
    <w:rsid w:val="00AC0692"/>
    <w:rsid w:val="00AC0BD4"/>
    <w:rsid w:val="00AC49E2"/>
    <w:rsid w:val="00AD3AF8"/>
    <w:rsid w:val="00AD59A8"/>
    <w:rsid w:val="00AE3908"/>
    <w:rsid w:val="00AE3D2F"/>
    <w:rsid w:val="00AE6D18"/>
    <w:rsid w:val="00AF0185"/>
    <w:rsid w:val="00B00747"/>
    <w:rsid w:val="00B01513"/>
    <w:rsid w:val="00B0161E"/>
    <w:rsid w:val="00B07028"/>
    <w:rsid w:val="00B17311"/>
    <w:rsid w:val="00B23131"/>
    <w:rsid w:val="00B263B8"/>
    <w:rsid w:val="00B26A5A"/>
    <w:rsid w:val="00B27658"/>
    <w:rsid w:val="00B349A6"/>
    <w:rsid w:val="00B401CF"/>
    <w:rsid w:val="00B41981"/>
    <w:rsid w:val="00B439C7"/>
    <w:rsid w:val="00B471DE"/>
    <w:rsid w:val="00B50D78"/>
    <w:rsid w:val="00B54632"/>
    <w:rsid w:val="00B56A68"/>
    <w:rsid w:val="00B56D41"/>
    <w:rsid w:val="00B60953"/>
    <w:rsid w:val="00B61701"/>
    <w:rsid w:val="00B62B4E"/>
    <w:rsid w:val="00B63542"/>
    <w:rsid w:val="00B665CF"/>
    <w:rsid w:val="00B71EE7"/>
    <w:rsid w:val="00B721CE"/>
    <w:rsid w:val="00B73E47"/>
    <w:rsid w:val="00B74369"/>
    <w:rsid w:val="00B8169D"/>
    <w:rsid w:val="00B843E8"/>
    <w:rsid w:val="00B857C3"/>
    <w:rsid w:val="00B876AE"/>
    <w:rsid w:val="00B87DE3"/>
    <w:rsid w:val="00B920D1"/>
    <w:rsid w:val="00B94458"/>
    <w:rsid w:val="00B96170"/>
    <w:rsid w:val="00BA0B6E"/>
    <w:rsid w:val="00BA2FBD"/>
    <w:rsid w:val="00BA3C36"/>
    <w:rsid w:val="00BA73AF"/>
    <w:rsid w:val="00BB0456"/>
    <w:rsid w:val="00BB045B"/>
    <w:rsid w:val="00BB2BE6"/>
    <w:rsid w:val="00BB3087"/>
    <w:rsid w:val="00BB403A"/>
    <w:rsid w:val="00BB57A3"/>
    <w:rsid w:val="00BB6199"/>
    <w:rsid w:val="00BC0152"/>
    <w:rsid w:val="00BC1262"/>
    <w:rsid w:val="00BC167F"/>
    <w:rsid w:val="00BC3DB7"/>
    <w:rsid w:val="00BD5D16"/>
    <w:rsid w:val="00BE0D3D"/>
    <w:rsid w:val="00BE13E2"/>
    <w:rsid w:val="00BE1F81"/>
    <w:rsid w:val="00BE74D2"/>
    <w:rsid w:val="00BE7659"/>
    <w:rsid w:val="00BE7709"/>
    <w:rsid w:val="00BE7EE4"/>
    <w:rsid w:val="00BF1EB0"/>
    <w:rsid w:val="00BF3035"/>
    <w:rsid w:val="00BF4386"/>
    <w:rsid w:val="00BF4F07"/>
    <w:rsid w:val="00BF5C1B"/>
    <w:rsid w:val="00BF7842"/>
    <w:rsid w:val="00C1132B"/>
    <w:rsid w:val="00C11C79"/>
    <w:rsid w:val="00C12A06"/>
    <w:rsid w:val="00C12DAE"/>
    <w:rsid w:val="00C13F41"/>
    <w:rsid w:val="00C1465C"/>
    <w:rsid w:val="00C15586"/>
    <w:rsid w:val="00C16CCA"/>
    <w:rsid w:val="00C17E44"/>
    <w:rsid w:val="00C2013B"/>
    <w:rsid w:val="00C218AC"/>
    <w:rsid w:val="00C22B1D"/>
    <w:rsid w:val="00C22FD1"/>
    <w:rsid w:val="00C2330B"/>
    <w:rsid w:val="00C25CF2"/>
    <w:rsid w:val="00C26CB0"/>
    <w:rsid w:val="00C27735"/>
    <w:rsid w:val="00C33153"/>
    <w:rsid w:val="00C33F73"/>
    <w:rsid w:val="00C34144"/>
    <w:rsid w:val="00C36D0B"/>
    <w:rsid w:val="00C43669"/>
    <w:rsid w:val="00C45FA6"/>
    <w:rsid w:val="00C46AC6"/>
    <w:rsid w:val="00C47461"/>
    <w:rsid w:val="00C55EB7"/>
    <w:rsid w:val="00C62932"/>
    <w:rsid w:val="00C62EBA"/>
    <w:rsid w:val="00C63F6F"/>
    <w:rsid w:val="00C7202B"/>
    <w:rsid w:val="00C73902"/>
    <w:rsid w:val="00C74954"/>
    <w:rsid w:val="00C74CEF"/>
    <w:rsid w:val="00C75527"/>
    <w:rsid w:val="00C76030"/>
    <w:rsid w:val="00C7627C"/>
    <w:rsid w:val="00C8053D"/>
    <w:rsid w:val="00C80B95"/>
    <w:rsid w:val="00C83330"/>
    <w:rsid w:val="00C83485"/>
    <w:rsid w:val="00C83914"/>
    <w:rsid w:val="00C870FB"/>
    <w:rsid w:val="00C93054"/>
    <w:rsid w:val="00C948EA"/>
    <w:rsid w:val="00C962BE"/>
    <w:rsid w:val="00C96DF7"/>
    <w:rsid w:val="00C97B51"/>
    <w:rsid w:val="00CA4501"/>
    <w:rsid w:val="00CA4AFA"/>
    <w:rsid w:val="00CA5493"/>
    <w:rsid w:val="00CA703B"/>
    <w:rsid w:val="00CA7E34"/>
    <w:rsid w:val="00CB01AE"/>
    <w:rsid w:val="00CB1F05"/>
    <w:rsid w:val="00CB3798"/>
    <w:rsid w:val="00CB54C3"/>
    <w:rsid w:val="00CB7F44"/>
    <w:rsid w:val="00CC1258"/>
    <w:rsid w:val="00CC34F8"/>
    <w:rsid w:val="00CC665E"/>
    <w:rsid w:val="00CD1E0B"/>
    <w:rsid w:val="00CD5685"/>
    <w:rsid w:val="00CE5486"/>
    <w:rsid w:val="00CE6D53"/>
    <w:rsid w:val="00CF1040"/>
    <w:rsid w:val="00CF1E4D"/>
    <w:rsid w:val="00CF2B4E"/>
    <w:rsid w:val="00CF3053"/>
    <w:rsid w:val="00CF3C70"/>
    <w:rsid w:val="00CF5AD8"/>
    <w:rsid w:val="00CF6015"/>
    <w:rsid w:val="00D0190D"/>
    <w:rsid w:val="00D05B2E"/>
    <w:rsid w:val="00D062FF"/>
    <w:rsid w:val="00D07BD9"/>
    <w:rsid w:val="00D110CC"/>
    <w:rsid w:val="00D12CAB"/>
    <w:rsid w:val="00D14A7C"/>
    <w:rsid w:val="00D159F9"/>
    <w:rsid w:val="00D26374"/>
    <w:rsid w:val="00D2720B"/>
    <w:rsid w:val="00D272DF"/>
    <w:rsid w:val="00D30D8D"/>
    <w:rsid w:val="00D36B35"/>
    <w:rsid w:val="00D40A15"/>
    <w:rsid w:val="00D439CE"/>
    <w:rsid w:val="00D47F9F"/>
    <w:rsid w:val="00D53102"/>
    <w:rsid w:val="00D62A81"/>
    <w:rsid w:val="00D6716C"/>
    <w:rsid w:val="00D73460"/>
    <w:rsid w:val="00D761F5"/>
    <w:rsid w:val="00D77614"/>
    <w:rsid w:val="00D77757"/>
    <w:rsid w:val="00D809B0"/>
    <w:rsid w:val="00D822A3"/>
    <w:rsid w:val="00D85079"/>
    <w:rsid w:val="00D923B2"/>
    <w:rsid w:val="00D9305E"/>
    <w:rsid w:val="00D954E3"/>
    <w:rsid w:val="00DA28F0"/>
    <w:rsid w:val="00DA2C48"/>
    <w:rsid w:val="00DA3472"/>
    <w:rsid w:val="00DA674D"/>
    <w:rsid w:val="00DA7DEF"/>
    <w:rsid w:val="00DB0374"/>
    <w:rsid w:val="00DC150A"/>
    <w:rsid w:val="00DC2896"/>
    <w:rsid w:val="00DC489F"/>
    <w:rsid w:val="00DC6AC6"/>
    <w:rsid w:val="00DD48AE"/>
    <w:rsid w:val="00DD6392"/>
    <w:rsid w:val="00DD68AD"/>
    <w:rsid w:val="00DD706B"/>
    <w:rsid w:val="00DE0608"/>
    <w:rsid w:val="00DE1200"/>
    <w:rsid w:val="00DE138C"/>
    <w:rsid w:val="00DE4C4A"/>
    <w:rsid w:val="00DF11A6"/>
    <w:rsid w:val="00DF1EC9"/>
    <w:rsid w:val="00DF491B"/>
    <w:rsid w:val="00DF4AB8"/>
    <w:rsid w:val="00DF5938"/>
    <w:rsid w:val="00DF64F5"/>
    <w:rsid w:val="00E0176C"/>
    <w:rsid w:val="00E02591"/>
    <w:rsid w:val="00E036AC"/>
    <w:rsid w:val="00E03771"/>
    <w:rsid w:val="00E038D3"/>
    <w:rsid w:val="00E046E5"/>
    <w:rsid w:val="00E07685"/>
    <w:rsid w:val="00E11385"/>
    <w:rsid w:val="00E13C7A"/>
    <w:rsid w:val="00E14391"/>
    <w:rsid w:val="00E153F5"/>
    <w:rsid w:val="00E1662C"/>
    <w:rsid w:val="00E16BF3"/>
    <w:rsid w:val="00E179FE"/>
    <w:rsid w:val="00E209FC"/>
    <w:rsid w:val="00E21DA9"/>
    <w:rsid w:val="00E23D1C"/>
    <w:rsid w:val="00E25ADD"/>
    <w:rsid w:val="00E311C2"/>
    <w:rsid w:val="00E341B6"/>
    <w:rsid w:val="00E36C1B"/>
    <w:rsid w:val="00E37EE5"/>
    <w:rsid w:val="00E40E77"/>
    <w:rsid w:val="00E439C8"/>
    <w:rsid w:val="00E448E0"/>
    <w:rsid w:val="00E4507C"/>
    <w:rsid w:val="00E507BF"/>
    <w:rsid w:val="00E50DF0"/>
    <w:rsid w:val="00E542B9"/>
    <w:rsid w:val="00E56023"/>
    <w:rsid w:val="00E7154E"/>
    <w:rsid w:val="00E727EB"/>
    <w:rsid w:val="00E73BE6"/>
    <w:rsid w:val="00E74F61"/>
    <w:rsid w:val="00E75079"/>
    <w:rsid w:val="00E8046B"/>
    <w:rsid w:val="00E818B1"/>
    <w:rsid w:val="00E81D5E"/>
    <w:rsid w:val="00E83D11"/>
    <w:rsid w:val="00E840F0"/>
    <w:rsid w:val="00E84E0F"/>
    <w:rsid w:val="00E906C0"/>
    <w:rsid w:val="00E938A0"/>
    <w:rsid w:val="00E93E0D"/>
    <w:rsid w:val="00E951C1"/>
    <w:rsid w:val="00E96632"/>
    <w:rsid w:val="00E96666"/>
    <w:rsid w:val="00EA186E"/>
    <w:rsid w:val="00EA3FF4"/>
    <w:rsid w:val="00EA49E5"/>
    <w:rsid w:val="00EA694E"/>
    <w:rsid w:val="00EA7CC0"/>
    <w:rsid w:val="00EB0F24"/>
    <w:rsid w:val="00EC1052"/>
    <w:rsid w:val="00EC1074"/>
    <w:rsid w:val="00EC4481"/>
    <w:rsid w:val="00EC5A1C"/>
    <w:rsid w:val="00EC78E2"/>
    <w:rsid w:val="00EC7D1D"/>
    <w:rsid w:val="00ED3194"/>
    <w:rsid w:val="00ED3198"/>
    <w:rsid w:val="00ED37A6"/>
    <w:rsid w:val="00ED4BDF"/>
    <w:rsid w:val="00ED4BFF"/>
    <w:rsid w:val="00ED5560"/>
    <w:rsid w:val="00ED7497"/>
    <w:rsid w:val="00EE0F86"/>
    <w:rsid w:val="00EE309A"/>
    <w:rsid w:val="00EE790A"/>
    <w:rsid w:val="00EF0EDC"/>
    <w:rsid w:val="00EF360C"/>
    <w:rsid w:val="00EF5FCF"/>
    <w:rsid w:val="00EF7323"/>
    <w:rsid w:val="00EF7856"/>
    <w:rsid w:val="00F02C36"/>
    <w:rsid w:val="00F07092"/>
    <w:rsid w:val="00F16EE4"/>
    <w:rsid w:val="00F24729"/>
    <w:rsid w:val="00F25852"/>
    <w:rsid w:val="00F32E3A"/>
    <w:rsid w:val="00F34F0E"/>
    <w:rsid w:val="00F36697"/>
    <w:rsid w:val="00F373FD"/>
    <w:rsid w:val="00F42005"/>
    <w:rsid w:val="00F42222"/>
    <w:rsid w:val="00F43F9D"/>
    <w:rsid w:val="00F5512C"/>
    <w:rsid w:val="00F56B1D"/>
    <w:rsid w:val="00F57286"/>
    <w:rsid w:val="00F6022B"/>
    <w:rsid w:val="00F64A23"/>
    <w:rsid w:val="00F65390"/>
    <w:rsid w:val="00F65B6A"/>
    <w:rsid w:val="00F65E6B"/>
    <w:rsid w:val="00F677E3"/>
    <w:rsid w:val="00F705FB"/>
    <w:rsid w:val="00F83648"/>
    <w:rsid w:val="00F8380A"/>
    <w:rsid w:val="00F9131A"/>
    <w:rsid w:val="00F9430F"/>
    <w:rsid w:val="00F95318"/>
    <w:rsid w:val="00F95724"/>
    <w:rsid w:val="00F95E59"/>
    <w:rsid w:val="00FA44B0"/>
    <w:rsid w:val="00FA5D48"/>
    <w:rsid w:val="00FA73CF"/>
    <w:rsid w:val="00FB0971"/>
    <w:rsid w:val="00FB338D"/>
    <w:rsid w:val="00FB5165"/>
    <w:rsid w:val="00FB75A5"/>
    <w:rsid w:val="00FC509C"/>
    <w:rsid w:val="00FC62EC"/>
    <w:rsid w:val="00FD1113"/>
    <w:rsid w:val="00FD593A"/>
    <w:rsid w:val="00FE0AE0"/>
    <w:rsid w:val="00FE1E56"/>
    <w:rsid w:val="00FE5809"/>
    <w:rsid w:val="00FF189E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EB0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379941227" Type="http://schemas.openxmlformats.org/officeDocument/2006/relationships/numbering" Target="numbering.xml"/><Relationship Id="rId767321575" Type="http://schemas.openxmlformats.org/officeDocument/2006/relationships/footnotes" Target="footnotes.xml"/><Relationship Id="rId196051509" Type="http://schemas.openxmlformats.org/officeDocument/2006/relationships/endnotes" Target="endnotes.xml"/><Relationship Id="rId248952054" Type="http://schemas.openxmlformats.org/officeDocument/2006/relationships/comments" Target="comments.xml"/><Relationship Id="rId258442401" Type="http://schemas.microsoft.com/office/2011/relationships/commentsExtended" Target="commentsExtended.xml"/><Relationship Id="rId45257943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tEYzaardzxQFYfSAT2w7rXyvWZg=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</SignatureValue>
  <KeyInfo>
    <X509Data>
      <X509Certificate>MIIFrTCCA5UCFGmuXN4bNSDagNvjEsKHZo/19nxTMA0GCSqGSIb3DQEBCwUAMIGQ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379941227"/>
            <mdssi:RelationshipReference SourceId="rId767321575"/>
            <mdssi:RelationshipReference SourceId="rId196051509"/>
            <mdssi:RelationshipReference SourceId="rId248952054"/>
            <mdssi:RelationshipReference SourceId="rId258442401"/>
            <mdssi:RelationshipReference SourceId="rId452579434"/>
          </Transform>
          <Transform Algorithm="http://www.w3.org/TR/2001/REC-xml-c14n-20010315"/>
        </Transforms>
        <DigestMethod Algorithm="http://www.w3.org/2000/09/xmldsig#sha1"/>
        <DigestValue>Jj/6dL9JFxSX+83GOzLh02jMSUs=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8ApE8+h2xShmllIrKtl9huOvW0k=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A5wqtramZBkaAxWN3uBpBy7pqlY=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IWt9sDrx+mk1DrVfi8TupFeSDvE=</DigestValue>
      </Reference>
      <Reference URI="/word/media/image2.jpeg?ContentType=image/jpeg">
        <DigestMethod Algorithm="http://www.w3.org/2000/09/xmldsig#sha1"/>
        <DigestValue>4wMaAk/dvDTi5YjK6ZAHS3TrT3g=</DigestValue>
      </Reference>
      <Reference URI="/word/media/image3.jpeg?ContentType=image/jpeg">
        <DigestMethod Algorithm="http://www.w3.org/2000/09/xmldsig#sha1"/>
        <DigestValue>5fm9AB5jJtUzR/4GsLzaGuqA1Is=</DigestValue>
      </Reference>
      <Reference URI="/word/media/image4.jpeg?ContentType=image/jpeg">
        <DigestMethod Algorithm="http://www.w3.org/2000/09/xmldsig#sha1"/>
        <DigestValue>vhHZvrddHHvTwIpcHiHPUbHCrVo=</DigestValue>
      </Reference>
      <Reference URI="/word/media/image5.jpeg?ContentType=image/jpeg">
        <DigestMethod Algorithm="http://www.w3.org/2000/09/xmldsig#sha1"/>
        <DigestValue>Do/40PWLEGq1ra9sQR5gJqX1zEE=</DigestValue>
      </Reference>
      <Reference URI="/word/media/image6.jpeg?ContentType=image/jpeg">
        <DigestMethod Algorithm="http://www.w3.org/2000/09/xmldsig#sha1"/>
        <DigestValue>pGZHTdI99nCJCIehWtFEPoLPevU=</DigestValue>
      </Reference>
      <Reference URI="/word/numbering.xml?ContentType=application/vnd.openxmlformats-officedocument.wordprocessingml.numbering+xml">
        <DigestMethod Algorithm="http://www.w3.org/2000/09/xmldsig#sha1"/>
        <DigestValue>xkOAJ5NW3Bhj+xno2Jf/xegh6vg=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PrXfMXPeptDVV9W42Qw52dAntFs=</DigestValue>
      </Reference>
      <Reference URI="/word/styles.xml?ContentType=application/vnd.openxmlformats-officedocument.wordprocessingml.styles+xml">
        <DigestMethod Algorithm="http://www.w3.org/2000/09/xmldsig#sha1"/>
        <DigestValue>7ApJ2T/dPVUnHD1hROyCeJxq35Y=</DigestValue>
      </Reference>
      <Reference URI="/word/stylesWithEffects.xml?ContentType=application/vnd.ms-word.stylesWithEffects+xml">
        <DigestMethod Algorithm="http://www.w3.org/2000/09/xmldsig#sha1"/>
        <DigestValue>G/kq306mWLlyR/RxlsyT+hN/0Ko=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2021-03-18T09:04:21Z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2018-11-22T02:42:00Z</dcterms:created>
  <dcterms:modified xsi:type="dcterms:W3CDTF">2018-11-22T02:45:00Z</dcterms:modified>
</cp:coreProperties>
</file>